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F514D"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6596DAE2"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512AB90F" w14:textId="432CC9E3" w:rsidR="005B1FC7" w:rsidRDefault="00D65A87" w:rsidP="00D65A87">
      <w:pPr>
        <w:pStyle w:val="NormalWeb"/>
        <w:shd w:val="clear" w:color="auto" w:fill="FFFFFF"/>
        <w:spacing w:before="0" w:beforeAutospacing="0" w:after="375" w:afterAutospacing="0"/>
        <w:ind w:firstLine="720"/>
        <w:jc w:val="center"/>
        <w:rPr>
          <w:rFonts w:ascii="Arial" w:hAnsi="Arial" w:cs="Arial"/>
          <w:b/>
          <w:bCs/>
          <w:sz w:val="48"/>
          <w:szCs w:val="48"/>
        </w:rPr>
      </w:pPr>
      <w:r>
        <w:rPr>
          <w:rFonts w:ascii="Arial" w:hAnsi="Arial" w:cs="Arial"/>
          <w:b/>
          <w:bCs/>
          <w:noProof/>
          <w:sz w:val="48"/>
          <w:szCs w:val="48"/>
        </w:rPr>
        <w:drawing>
          <wp:inline distT="0" distB="0" distL="0" distR="0" wp14:anchorId="7E2E4FBD" wp14:editId="6338DE09">
            <wp:extent cx="2467610" cy="1750195"/>
            <wp:effectExtent l="0" t="0" r="889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83653" cy="1761574"/>
                    </a:xfrm>
                    <a:prstGeom prst="rect">
                      <a:avLst/>
                    </a:prstGeom>
                    <a:noFill/>
                  </pic:spPr>
                </pic:pic>
              </a:graphicData>
            </a:graphic>
          </wp:inline>
        </w:drawing>
      </w:r>
    </w:p>
    <w:p w14:paraId="7C165FC6"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2FAE6D15" w14:textId="77777777" w:rsidR="00D65A87" w:rsidRDefault="005B1FC7" w:rsidP="00690384">
      <w:pPr>
        <w:spacing w:line="360" w:lineRule="auto"/>
        <w:jc w:val="center"/>
        <w:rPr>
          <w:b/>
          <w:bCs/>
          <w:sz w:val="52"/>
          <w:szCs w:val="52"/>
        </w:rPr>
      </w:pPr>
      <w:r>
        <w:rPr>
          <w:b/>
          <w:bCs/>
          <w:sz w:val="52"/>
          <w:szCs w:val="52"/>
        </w:rPr>
        <w:t xml:space="preserve">GENERAL PRIVACY NOTICE RELATING TO THE PROCESSING OF PERSONAL DATA BY </w:t>
      </w:r>
    </w:p>
    <w:p w14:paraId="37EF3816" w14:textId="2B13FE0F" w:rsidR="00690384" w:rsidRDefault="00D65A87" w:rsidP="00690384">
      <w:pPr>
        <w:spacing w:line="360" w:lineRule="auto"/>
        <w:jc w:val="center"/>
        <w:rPr>
          <w:b/>
          <w:sz w:val="48"/>
        </w:rPr>
      </w:pPr>
      <w:r>
        <w:rPr>
          <w:b/>
          <w:bCs/>
          <w:sz w:val="52"/>
          <w:szCs w:val="52"/>
        </w:rPr>
        <w:t>Our Lady’s RC Primary</w:t>
      </w:r>
    </w:p>
    <w:p w14:paraId="24E9C398" w14:textId="77777777" w:rsidR="00690384" w:rsidRDefault="00690384" w:rsidP="00690384">
      <w:pPr>
        <w:spacing w:line="360" w:lineRule="auto"/>
        <w:jc w:val="center"/>
        <w:rPr>
          <w:b/>
          <w:sz w:val="48"/>
        </w:rPr>
      </w:pPr>
    </w:p>
    <w:p w14:paraId="32BC4750" w14:textId="45E3E4BF" w:rsidR="00690384" w:rsidRDefault="00690384" w:rsidP="00690384">
      <w:pPr>
        <w:spacing w:line="360" w:lineRule="auto"/>
        <w:jc w:val="center"/>
        <w:rPr>
          <w:b/>
          <w:sz w:val="48"/>
        </w:rPr>
      </w:pPr>
      <w:r>
        <w:rPr>
          <w:b/>
          <w:sz w:val="48"/>
        </w:rPr>
        <w:t xml:space="preserve">(Version </w:t>
      </w:r>
      <w:r w:rsidR="00224B9A" w:rsidRPr="00224B9A">
        <w:rPr>
          <w:b/>
          <w:sz w:val="48"/>
        </w:rPr>
        <w:t>1</w:t>
      </w:r>
      <w:r w:rsidR="00224B9A">
        <w:rPr>
          <w:b/>
          <w:sz w:val="48"/>
        </w:rPr>
        <w:t>.0</w:t>
      </w:r>
      <w:r>
        <w:rPr>
          <w:b/>
          <w:sz w:val="48"/>
        </w:rPr>
        <w:t xml:space="preserve"> – wef</w:t>
      </w:r>
      <w:r w:rsidR="005B1FC7">
        <w:rPr>
          <w:b/>
          <w:sz w:val="48"/>
        </w:rPr>
        <w:t xml:space="preserve"> </w:t>
      </w:r>
      <w:r w:rsidR="00224B9A">
        <w:rPr>
          <w:b/>
          <w:sz w:val="48"/>
        </w:rPr>
        <w:t>1.0</w:t>
      </w:r>
      <w:r>
        <w:rPr>
          <w:b/>
          <w:sz w:val="48"/>
        </w:rPr>
        <w:t>)</w:t>
      </w:r>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lastRenderedPageBreak/>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3586B165"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25CDDC8B" w:rsidR="005B1FC7" w:rsidRDefault="005B1FC7" w:rsidP="001E53B9">
      <w:pPr>
        <w:spacing w:line="360" w:lineRule="auto"/>
      </w:pPr>
      <w:r>
        <w:t>The school is registered with the ICO as a contr</w:t>
      </w:r>
      <w:r w:rsidR="0059230D">
        <w:t>oller under registration number ZA775900</w:t>
      </w:r>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329C65C4" w14:textId="5FB1770A" w:rsidR="00F24F8A" w:rsidRPr="00224B9A" w:rsidRDefault="00F24F8A" w:rsidP="00F24F8A">
      <w:pPr>
        <w:pStyle w:val="ListParagraph"/>
        <w:numPr>
          <w:ilvl w:val="0"/>
          <w:numId w:val="61"/>
        </w:numPr>
        <w:spacing w:after="0" w:line="276" w:lineRule="auto"/>
      </w:pPr>
      <w:r w:rsidRPr="00224B9A">
        <w:t xml:space="preserve">By post/in person: </w:t>
      </w:r>
      <w:r w:rsidR="0059230D" w:rsidRPr="00224B9A">
        <w:t>Our Lady of Lourdes Primary School, Miskin Road, Mountain Ash</w:t>
      </w:r>
    </w:p>
    <w:p w14:paraId="34F8CC39" w14:textId="77777777" w:rsidR="00F24F8A" w:rsidRPr="00224B9A" w:rsidRDefault="00F24F8A" w:rsidP="00F24F8A">
      <w:pPr>
        <w:shd w:val="clear" w:color="auto" w:fill="FFFFFF"/>
        <w:spacing w:line="240" w:lineRule="auto"/>
      </w:pPr>
    </w:p>
    <w:p w14:paraId="36B89D59" w14:textId="54769264" w:rsidR="00F24F8A" w:rsidRPr="00224B9A" w:rsidRDefault="0059230D" w:rsidP="00F24F8A">
      <w:pPr>
        <w:pStyle w:val="ListParagraph"/>
        <w:numPr>
          <w:ilvl w:val="0"/>
          <w:numId w:val="61"/>
        </w:numPr>
        <w:spacing w:after="0" w:line="276" w:lineRule="auto"/>
      </w:pPr>
      <w:r w:rsidRPr="00224B9A">
        <w:t>By telephone: 01443 472230</w:t>
      </w:r>
    </w:p>
    <w:p w14:paraId="15CACE08" w14:textId="77777777" w:rsidR="00F24F8A" w:rsidRPr="00224B9A" w:rsidRDefault="00F24F8A" w:rsidP="00F24F8A">
      <w:pPr>
        <w:shd w:val="clear" w:color="auto" w:fill="FFFFFF"/>
        <w:spacing w:line="240" w:lineRule="auto"/>
      </w:pPr>
    </w:p>
    <w:p w14:paraId="578FA630" w14:textId="2DC4358B" w:rsidR="00F24F8A" w:rsidRPr="00224B9A" w:rsidRDefault="00F24F8A" w:rsidP="00F24F8A">
      <w:pPr>
        <w:pStyle w:val="ListParagraph"/>
        <w:numPr>
          <w:ilvl w:val="0"/>
          <w:numId w:val="61"/>
        </w:numPr>
        <w:spacing w:after="0" w:line="276" w:lineRule="auto"/>
      </w:pPr>
      <w:r w:rsidRPr="00224B9A">
        <w:t xml:space="preserve">By email: </w:t>
      </w:r>
      <w:hyperlink r:id="rId15" w:history="1">
        <w:r w:rsidR="0059230D" w:rsidRPr="00224B9A">
          <w:rPr>
            <w:rStyle w:val="Hyperlink"/>
          </w:rPr>
          <w:t>admin@ourladysrcprimary.rctcbc.cymru</w:t>
        </w:r>
      </w:hyperlink>
      <w:r w:rsidR="0059230D" w:rsidRPr="00224B9A">
        <w:t xml:space="preserve"> </w:t>
      </w:r>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6"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0"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0"/>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lastRenderedPageBreak/>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1"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16583BDA" w:rsidR="00F24F8A" w:rsidRPr="0059230D" w:rsidRDefault="00F24F8A" w:rsidP="00F24F8A">
      <w:pPr>
        <w:numPr>
          <w:ilvl w:val="0"/>
          <w:numId w:val="43"/>
        </w:numPr>
        <w:pBdr>
          <w:left w:val="none" w:sz="0" w:space="7" w:color="auto"/>
        </w:pBdr>
        <w:spacing w:after="0" w:line="360" w:lineRule="auto"/>
        <w:ind w:left="1080" w:hanging="436"/>
        <w:rPr>
          <w:rFonts w:ascii="Times New Roman" w:hAnsi="Times New Roman"/>
        </w:rPr>
      </w:pPr>
      <w:r>
        <w:t>organise/co-ordinate school meal provision</w:t>
      </w:r>
    </w:p>
    <w:p w14:paraId="083FD8CF" w14:textId="7F8DF657" w:rsidR="00F24F8A" w:rsidRPr="0059230D" w:rsidRDefault="0059230D" w:rsidP="0059230D">
      <w:pPr>
        <w:numPr>
          <w:ilvl w:val="0"/>
          <w:numId w:val="43"/>
        </w:numPr>
        <w:pBdr>
          <w:left w:val="none" w:sz="0" w:space="7" w:color="auto"/>
        </w:pBdr>
        <w:spacing w:after="0" w:line="360" w:lineRule="auto"/>
        <w:ind w:left="1080" w:hanging="436"/>
        <w:rPr>
          <w:rFonts w:ascii="Times New Roman" w:hAnsi="Times New Roman"/>
        </w:rPr>
      </w:pPr>
      <w:r>
        <w:t xml:space="preserve"> </w:t>
      </w:r>
      <w:r w:rsidR="00F24F8A">
        <w:t xml:space="preserve">organise/co-ordinate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document and keep a record of events or activities e.g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1"/>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lastRenderedPageBreak/>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2" w:name="_Hlk109653399"/>
      <w:r>
        <w:t xml:space="preserve">Individuals have the right to withdraw this consent at any time (see </w:t>
      </w:r>
      <w:r w:rsidRPr="00F228C7">
        <w:rPr>
          <w:i/>
          <w:iCs/>
        </w:rPr>
        <w:t>‘Your data protection rights’</w:t>
      </w:r>
      <w:r>
        <w:t xml:space="preserve"> section below for further information). </w:t>
      </w:r>
    </w:p>
    <w:bookmarkEnd w:id="2"/>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lastRenderedPageBreak/>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lastRenderedPageBreak/>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7"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lastRenderedPageBreak/>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lastRenderedPageBreak/>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lastRenderedPageBreak/>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8"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lastRenderedPageBreak/>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9"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20"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1"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2"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3"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4"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3"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lastRenderedPageBreak/>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5" w:history="1">
        <w:r w:rsidRPr="00F228C7">
          <w:rPr>
            <w:color w:val="0000FF"/>
            <w:u w:val="single" w:color="0000FF"/>
          </w:rPr>
          <w:t>https://www.ico.org.uk</w:t>
        </w:r>
      </w:hyperlink>
    </w:p>
    <w:bookmarkEnd w:id="3"/>
    <w:p w14:paraId="2C347F63" w14:textId="77777777" w:rsidR="007E62C8" w:rsidRDefault="007E62C8" w:rsidP="007E62C8">
      <w:pPr>
        <w:spacing w:line="360" w:lineRule="auto"/>
        <w:rPr>
          <w:b/>
          <w:bCs/>
        </w:rPr>
      </w:pPr>
    </w:p>
    <w:p w14:paraId="7507BCD9" w14:textId="77777777" w:rsidR="007E62C8" w:rsidRDefault="007E62C8" w:rsidP="007E62C8">
      <w:pPr>
        <w:spacing w:line="360" w:lineRule="auto"/>
        <w:rPr>
          <w:b/>
          <w:bCs/>
        </w:rPr>
      </w:pPr>
    </w:p>
    <w:p w14:paraId="5A6C6740" w14:textId="5E470BCC" w:rsidR="007E62C8" w:rsidRDefault="00DA6C6B" w:rsidP="00E3075B">
      <w:pPr>
        <w:spacing w:after="0" w:line="240" w:lineRule="auto"/>
        <w:rPr>
          <w:rFonts w:cs="Arial"/>
          <w:b/>
          <w:bCs/>
        </w:rPr>
        <w:sectPr w:rsidR="007E62C8" w:rsidSect="00690384">
          <w:footerReference w:type="default" r:id="rId26"/>
          <w:footerReference w:type="first" r:id="rId27"/>
          <w:pgSz w:w="11906" w:h="16838" w:code="9"/>
          <w:pgMar w:top="720" w:right="720" w:bottom="426" w:left="720" w:header="425" w:footer="397" w:gutter="0"/>
          <w:cols w:space="1134"/>
          <w:docGrid w:linePitch="360"/>
        </w:sectPr>
      </w:pPr>
      <w:r>
        <w:rPr>
          <w:b/>
          <w:bCs/>
          <w:color w:val="C00000"/>
          <w:sz w:val="28"/>
          <w:szCs w:val="28"/>
        </w:rPr>
        <w:br w:type="page"/>
      </w:r>
    </w:p>
    <w:p w14:paraId="6B9283F3" w14:textId="349AA394" w:rsidR="00E14465" w:rsidRDefault="00E14465" w:rsidP="00E3075B">
      <w:pPr>
        <w:spacing w:after="0" w:line="240" w:lineRule="auto"/>
        <w:rPr>
          <w:rFonts w:cs="Arial"/>
          <w:b/>
          <w:bCs/>
        </w:rPr>
      </w:pPr>
      <w:r w:rsidRPr="00AA2EB3">
        <w:rPr>
          <w:rFonts w:cs="Arial"/>
          <w:b/>
          <w:bCs/>
        </w:rPr>
        <w:lastRenderedPageBreak/>
        <w:t>Version Control</w:t>
      </w:r>
    </w:p>
    <w:p w14:paraId="2B8233F7" w14:textId="77777777" w:rsidR="007E62C8" w:rsidRPr="00AA2EB3" w:rsidRDefault="007E62C8" w:rsidP="00E3075B">
      <w:pPr>
        <w:spacing w:after="0" w:line="240" w:lineRule="auto"/>
        <w:rPr>
          <w:rFonts w:cs="Arial"/>
          <w:b/>
          <w:bCs/>
        </w:rPr>
      </w:pPr>
    </w:p>
    <w:tbl>
      <w:tblPr>
        <w:tblStyle w:val="TableGrid"/>
        <w:tblW w:w="15021" w:type="dxa"/>
        <w:tblLook w:val="04A0" w:firstRow="1" w:lastRow="0" w:firstColumn="1" w:lastColumn="0" w:noHBand="0" w:noVBand="1"/>
      </w:tblPr>
      <w:tblGrid>
        <w:gridCol w:w="1980"/>
        <w:gridCol w:w="3402"/>
        <w:gridCol w:w="2410"/>
        <w:gridCol w:w="7229"/>
      </w:tblGrid>
      <w:tr w:rsidR="007E62C8" w:rsidRPr="00AA2EB3" w14:paraId="555CEA54" w14:textId="77777777" w:rsidTr="007E62C8">
        <w:tc>
          <w:tcPr>
            <w:tcW w:w="1980" w:type="dxa"/>
            <w:shd w:val="clear" w:color="auto" w:fill="BFBFBF" w:themeFill="background1" w:themeFillShade="BF"/>
          </w:tcPr>
          <w:p w14:paraId="6EDCE00F" w14:textId="77777777" w:rsidR="007E62C8" w:rsidRPr="00AA2EB3" w:rsidRDefault="007E62C8" w:rsidP="00E3075B">
            <w:pPr>
              <w:spacing w:after="0"/>
              <w:rPr>
                <w:rFonts w:cs="Arial"/>
                <w:b/>
                <w:bCs/>
              </w:rPr>
            </w:pPr>
            <w:r w:rsidRPr="00AA2EB3">
              <w:rPr>
                <w:rFonts w:cs="Arial"/>
                <w:b/>
                <w:bCs/>
              </w:rPr>
              <w:t>Version</w:t>
            </w:r>
          </w:p>
        </w:tc>
        <w:tc>
          <w:tcPr>
            <w:tcW w:w="3402" w:type="dxa"/>
            <w:shd w:val="clear" w:color="auto" w:fill="BFBFBF" w:themeFill="background1" w:themeFillShade="BF"/>
          </w:tcPr>
          <w:p w14:paraId="2A8C971D" w14:textId="4CE7A921" w:rsidR="007E62C8" w:rsidRPr="00AA2EB3" w:rsidRDefault="007E62C8" w:rsidP="00E3075B">
            <w:pPr>
              <w:spacing w:after="0"/>
              <w:rPr>
                <w:rFonts w:cs="Arial"/>
                <w:b/>
                <w:bCs/>
              </w:rPr>
            </w:pPr>
            <w:r>
              <w:rPr>
                <w:rFonts w:cs="Arial"/>
                <w:b/>
                <w:bCs/>
              </w:rPr>
              <w:t xml:space="preserve">Valid From </w:t>
            </w:r>
          </w:p>
        </w:tc>
        <w:tc>
          <w:tcPr>
            <w:tcW w:w="2410" w:type="dxa"/>
            <w:shd w:val="clear" w:color="auto" w:fill="BFBFBF" w:themeFill="background1" w:themeFillShade="BF"/>
          </w:tcPr>
          <w:p w14:paraId="4910C23B" w14:textId="16A6CA35" w:rsidR="007E62C8" w:rsidRPr="00AA2EB3" w:rsidRDefault="007E62C8" w:rsidP="00E3075B">
            <w:pPr>
              <w:spacing w:after="0"/>
              <w:rPr>
                <w:rFonts w:cs="Arial"/>
                <w:b/>
                <w:bCs/>
              </w:rPr>
            </w:pPr>
            <w:r>
              <w:rPr>
                <w:rFonts w:cs="Arial"/>
                <w:b/>
                <w:bCs/>
              </w:rPr>
              <w:t xml:space="preserve">Valid To </w:t>
            </w:r>
          </w:p>
        </w:tc>
        <w:tc>
          <w:tcPr>
            <w:tcW w:w="7229" w:type="dxa"/>
            <w:shd w:val="clear" w:color="auto" w:fill="BFBFBF" w:themeFill="background1" w:themeFillShade="BF"/>
          </w:tcPr>
          <w:p w14:paraId="6E8DEA28" w14:textId="3F194FA2" w:rsidR="007E62C8" w:rsidRPr="00AA2EB3" w:rsidRDefault="007E62C8" w:rsidP="00E3075B">
            <w:pPr>
              <w:spacing w:after="0"/>
              <w:rPr>
                <w:rFonts w:cs="Arial"/>
                <w:b/>
                <w:bCs/>
              </w:rPr>
            </w:pPr>
            <w:r w:rsidRPr="00AA2EB3">
              <w:rPr>
                <w:rFonts w:cs="Arial"/>
                <w:b/>
                <w:bCs/>
              </w:rPr>
              <w:t>Comments</w:t>
            </w:r>
          </w:p>
        </w:tc>
      </w:tr>
      <w:tr w:rsidR="007E62C8" w14:paraId="143200EE" w14:textId="77777777" w:rsidTr="007E62C8">
        <w:tc>
          <w:tcPr>
            <w:tcW w:w="1980" w:type="dxa"/>
          </w:tcPr>
          <w:p w14:paraId="689684A3" w14:textId="60C0D0CB" w:rsidR="007E62C8" w:rsidRDefault="00224B9A" w:rsidP="00E3075B">
            <w:pPr>
              <w:spacing w:after="0"/>
              <w:rPr>
                <w:rFonts w:cs="Arial"/>
              </w:rPr>
            </w:pPr>
            <w:r>
              <w:rPr>
                <w:rFonts w:cs="Arial"/>
              </w:rPr>
              <w:t>1.0</w:t>
            </w:r>
          </w:p>
        </w:tc>
        <w:tc>
          <w:tcPr>
            <w:tcW w:w="3402" w:type="dxa"/>
          </w:tcPr>
          <w:p w14:paraId="716B3F2C" w14:textId="03D0B30F" w:rsidR="007E62C8" w:rsidRDefault="001F623E" w:rsidP="00E3075B">
            <w:pPr>
              <w:spacing w:after="0"/>
              <w:rPr>
                <w:rFonts w:cs="Arial"/>
              </w:rPr>
            </w:pPr>
            <w:r>
              <w:rPr>
                <w:rFonts w:cs="Arial"/>
              </w:rPr>
              <w:t>Febraury ‘23</w:t>
            </w:r>
          </w:p>
        </w:tc>
        <w:tc>
          <w:tcPr>
            <w:tcW w:w="2410" w:type="dxa"/>
          </w:tcPr>
          <w:p w14:paraId="284D0F53" w14:textId="237BC207" w:rsidR="007E62C8" w:rsidRDefault="007E62C8" w:rsidP="00E3075B">
            <w:pPr>
              <w:spacing w:after="0"/>
              <w:rPr>
                <w:rFonts w:cs="Arial"/>
              </w:rPr>
            </w:pPr>
            <w:bookmarkStart w:id="4" w:name="_GoBack"/>
            <w:bookmarkEnd w:id="4"/>
          </w:p>
        </w:tc>
        <w:tc>
          <w:tcPr>
            <w:tcW w:w="7229" w:type="dxa"/>
          </w:tcPr>
          <w:p w14:paraId="3A6372A5" w14:textId="6C874666" w:rsidR="007E62C8" w:rsidRDefault="001F623E" w:rsidP="00E3075B">
            <w:pPr>
              <w:spacing w:after="0"/>
              <w:rPr>
                <w:rFonts w:cs="Arial"/>
              </w:rPr>
            </w:pPr>
            <w:r w:rsidRPr="001F623E">
              <w:rPr>
                <w:rFonts w:cs="Arial"/>
              </w:rPr>
              <w:t>First Version</w:t>
            </w:r>
          </w:p>
        </w:tc>
      </w:tr>
    </w:tbl>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2314C295" w14:textId="3C0A51BB"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1F5286">
          <w:rPr>
            <w:noProof/>
          </w:rPr>
          <w:t>15</w:t>
        </w:r>
        <w:r w:rsidR="00A87999">
          <w:rPr>
            <w:noProof/>
          </w:rPr>
          <w:fldChar w:fldCharType="end"/>
        </w:r>
        <w:r w:rsidR="00224B9A">
          <w:rPr>
            <w:noProof/>
          </w:rPr>
          <w:tab/>
        </w:r>
        <w:r w:rsidR="00690384">
          <w:rPr>
            <w:noProof/>
          </w:rPr>
          <w:t xml:space="preserve">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D328409E"/>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1068" w:hanging="360"/>
      </w:pPr>
      <w:rPr>
        <w:rFonts w:ascii="Wingdings" w:hAnsi="Wingdings"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9697">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72A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5770"/>
    <w:rsid w:val="001D7FE5"/>
    <w:rsid w:val="001E53B9"/>
    <w:rsid w:val="001E69CE"/>
    <w:rsid w:val="001E7BDD"/>
    <w:rsid w:val="001F1B30"/>
    <w:rsid w:val="001F5286"/>
    <w:rsid w:val="001F623E"/>
    <w:rsid w:val="0020084D"/>
    <w:rsid w:val="00203EC9"/>
    <w:rsid w:val="00204F16"/>
    <w:rsid w:val="002113CF"/>
    <w:rsid w:val="00211E93"/>
    <w:rsid w:val="0022255C"/>
    <w:rsid w:val="0022489D"/>
    <w:rsid w:val="00224B9A"/>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30D"/>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365A"/>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5A87"/>
    <w:rsid w:val="00D660A1"/>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customStyle="1"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ico.org.uk/your-data-matters/your-right-to-get-your-data-deleted/"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hyperlink" Target="https://www.ico.org.uk" TargetMode="External"/><Relationship Id="rId2" Type="http://schemas.openxmlformats.org/officeDocument/2006/relationships/customXml" Target="../customXml/item2.xml"/><Relationship Id="rId16" Type="http://schemas.openxmlformats.org/officeDocument/2006/relationships/hyperlink" Target="mailto:Information.management@rctcbc.gov.uk" TargetMode="External"/><Relationship Id="rId20" Type="http://schemas.openxmlformats.org/officeDocument/2006/relationships/hyperlink" Target="https://ico.org.uk/your-data-matters/your-right-to-get-your-data-correcte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ico.org.uk/your-data-matters/your-right-to-data-portability/" TargetMode="External"/><Relationship Id="rId5" Type="http://schemas.openxmlformats.org/officeDocument/2006/relationships/customXml" Target="../customXml/item5.xml"/><Relationship Id="rId15" Type="http://schemas.openxmlformats.org/officeDocument/2006/relationships/hyperlink" Target="mailto:admin@ourladysrcprimary.rctcbc.cymru" TargetMode="External"/><Relationship Id="rId23" Type="http://schemas.openxmlformats.org/officeDocument/2006/relationships/hyperlink" Target="https://ico.org.uk/your-data-matters/the-right-to-object-to-the-use-of-your-data/"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ico.org.uk/your-data-matters/your-right-to-get-copies-of-your-da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your-right-to-limit-how-organisations-use-your-data/"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2.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4.xml><?xml version="1.0" encoding="utf-8"?>
<ds:datastoreItem xmlns:ds="http://schemas.openxmlformats.org/officeDocument/2006/customXml" ds:itemID="{4B7DCE39-AB92-4048-BD16-472514B227E0}">
  <ds:schemaRefs>
    <ds:schemaRef ds:uri="http://purl.org/dc/dcmitype/"/>
    <ds:schemaRef ds:uri="http://schemas.microsoft.com/office/infopath/2007/PartnerControls"/>
    <ds:schemaRef ds:uri="2a6a4fa4-dce8-465e-bbd1-f17bd35cfe0b"/>
    <ds:schemaRef ds:uri="d87ae06f-ddc7-413d-8f33-efe950f32258"/>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sharepoint/v3"/>
    <ds:schemaRef ds:uri="http://www.w3.org/XML/1998/namespace"/>
  </ds:schemaRefs>
</ds:datastoreItem>
</file>

<file path=customXml/itemProps5.xml><?xml version="1.0" encoding="utf-8"?>
<ds:datastoreItem xmlns:ds="http://schemas.openxmlformats.org/officeDocument/2006/customXml" ds:itemID="{A34FF0AF-239A-4FB9-995B-FA9B40CDF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2664</Words>
  <Characters>16332</Characters>
  <Application>Microsoft Office Word</Application>
  <DocSecurity>0</DocSecurity>
  <Lines>136</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18959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Griffiths, Roisin</cp:lastModifiedBy>
  <cp:revision>2</cp:revision>
  <cp:lastPrinted>2018-05-10T11:40:00Z</cp:lastPrinted>
  <dcterms:created xsi:type="dcterms:W3CDTF">2023-03-09T15:40:00Z</dcterms:created>
  <dcterms:modified xsi:type="dcterms:W3CDTF">2023-03-09T15:40:00Z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